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P19-1718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Octubre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3"/>
          <w:sz w:val="19"/>
          <w:szCs w:val="19"/>
        </w:rPr>
        <w:t>2019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Noviembre</w:t>
      </w:r>
      <w:r>
        <w:rPr>
          <w:rFonts w:cs="Arial" w:hAnsi="Arial" w:eastAsia="Arial" w:ascii="Arial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2019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10:56:30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